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7F8D" w14:textId="77777777" w:rsidR="00197778" w:rsidRPr="00197778" w:rsidRDefault="00197778" w:rsidP="00197778">
      <w:pPr>
        <w:spacing w:after="200" w:line="276" w:lineRule="auto"/>
        <w:jc w:val="center"/>
        <w:rPr>
          <w:rFonts w:ascii="Bookman Old Style" w:hAnsi="Bookman Old Style"/>
          <w:b/>
        </w:rPr>
      </w:pPr>
      <w:r w:rsidRPr="00197778">
        <w:rPr>
          <w:rFonts w:ascii="Bookman Old Style" w:hAnsi="Bookman Old Style"/>
          <w:b/>
        </w:rPr>
        <w:t>АКТ-РАЗРЕШЕНИЕ</w:t>
      </w:r>
    </w:p>
    <w:p w14:paraId="492F12F9" w14:textId="77777777" w:rsidR="00197778" w:rsidRPr="00197778" w:rsidRDefault="00197778" w:rsidP="00197778">
      <w:pPr>
        <w:spacing w:after="200"/>
        <w:jc w:val="center"/>
        <w:rPr>
          <w:rFonts w:ascii="Bookman Old Style" w:hAnsi="Bookman Old Style"/>
          <w:b/>
        </w:rPr>
      </w:pPr>
      <w:r w:rsidRPr="00197778">
        <w:rPr>
          <w:rFonts w:ascii="Bookman Old Style" w:hAnsi="Bookman Old Style"/>
          <w:b/>
        </w:rPr>
        <w:t>на проведение занятий физическими упражнениями</w:t>
      </w:r>
    </w:p>
    <w:p w14:paraId="2DF7B0A0" w14:textId="77777777" w:rsidR="00197778" w:rsidRPr="00197778" w:rsidRDefault="00197778" w:rsidP="00197778">
      <w:pPr>
        <w:spacing w:after="200"/>
        <w:jc w:val="center"/>
        <w:rPr>
          <w:rFonts w:ascii="Bookman Old Style" w:hAnsi="Bookman Old Style"/>
          <w:b/>
        </w:rPr>
      </w:pPr>
      <w:r w:rsidRPr="00197778">
        <w:rPr>
          <w:rFonts w:ascii="Bookman Old Style" w:hAnsi="Bookman Old Style"/>
          <w:b/>
        </w:rPr>
        <w:t xml:space="preserve"> в спортивном зале</w:t>
      </w:r>
      <w:r>
        <w:rPr>
          <w:rFonts w:ascii="Bookman Old Style" w:hAnsi="Bookman Old Style"/>
          <w:b/>
        </w:rPr>
        <w:t xml:space="preserve"> по адресу г. Сысерть, мкр. «новый», 36</w:t>
      </w:r>
    </w:p>
    <w:p w14:paraId="123FBF9F" w14:textId="77777777" w:rsidR="00197778" w:rsidRPr="00197778" w:rsidRDefault="00197778" w:rsidP="00197778">
      <w:pPr>
        <w:rPr>
          <w:rFonts w:ascii="Bookman Old Style" w:hAnsi="Bookman Old Style"/>
          <w:b/>
        </w:rPr>
      </w:pPr>
      <w:r w:rsidRPr="00197778">
        <w:rPr>
          <w:rFonts w:ascii="Bookman Old Style" w:hAnsi="Bookman Old Style"/>
          <w:b/>
        </w:rPr>
        <w:t>МАДОУ №2 «Улыбка»                                           от «07» октября 2016 г.</w:t>
      </w:r>
    </w:p>
    <w:p w14:paraId="32A6F3E8" w14:textId="77777777" w:rsidR="00197778" w:rsidRPr="00197778" w:rsidRDefault="00197778" w:rsidP="00197778">
      <w:pPr>
        <w:jc w:val="right"/>
        <w:rPr>
          <w:rFonts w:ascii="Bookman Old Style" w:hAnsi="Bookman Old Style"/>
          <w:b/>
        </w:rPr>
      </w:pPr>
    </w:p>
    <w:p w14:paraId="49E7C726" w14:textId="77777777" w:rsidR="00197778" w:rsidRPr="00197778" w:rsidRDefault="00197778" w:rsidP="00197778">
      <w:pPr>
        <w:ind w:firstLine="567"/>
        <w:jc w:val="both"/>
        <w:rPr>
          <w:rFonts w:ascii="Bookman Old Style" w:hAnsi="Bookman Old Style"/>
          <w:color w:val="000000"/>
        </w:rPr>
      </w:pPr>
      <w:r w:rsidRPr="00197778">
        <w:rPr>
          <w:rFonts w:ascii="Bookman Old Style" w:hAnsi="Bookman Old Style"/>
          <w:color w:val="000000"/>
        </w:rPr>
        <w:t>Комиссия в составе:</w:t>
      </w:r>
    </w:p>
    <w:p w14:paraId="5BCFDBAA" w14:textId="77777777" w:rsidR="00197778" w:rsidRPr="00197778" w:rsidRDefault="00197778" w:rsidP="00197778">
      <w:pPr>
        <w:numPr>
          <w:ilvl w:val="0"/>
          <w:numId w:val="4"/>
        </w:numPr>
        <w:spacing w:after="200" w:line="276" w:lineRule="auto"/>
        <w:ind w:firstLine="567"/>
        <w:contextualSpacing/>
        <w:jc w:val="both"/>
        <w:rPr>
          <w:rFonts w:ascii="Bookman Old Style" w:hAnsi="Bookman Old Style"/>
          <w:color w:val="000000"/>
          <w:u w:val="single"/>
        </w:rPr>
      </w:pPr>
      <w:r w:rsidRPr="00197778">
        <w:rPr>
          <w:rFonts w:ascii="Bookman Old Style" w:hAnsi="Bookman Old Style"/>
          <w:color w:val="000000"/>
          <w:u w:val="single"/>
        </w:rPr>
        <w:t>Заместитель заведующей по УВР Чадова М.Ю – председатель комиссии</w:t>
      </w:r>
    </w:p>
    <w:p w14:paraId="502AE0F3" w14:textId="77777777" w:rsidR="00197778" w:rsidRPr="00197778" w:rsidRDefault="00197778" w:rsidP="00197778">
      <w:pPr>
        <w:numPr>
          <w:ilvl w:val="0"/>
          <w:numId w:val="4"/>
        </w:numPr>
        <w:spacing w:after="200" w:line="276" w:lineRule="auto"/>
        <w:ind w:firstLine="567"/>
        <w:contextualSpacing/>
        <w:jc w:val="both"/>
        <w:rPr>
          <w:rFonts w:ascii="Bookman Old Style" w:hAnsi="Bookman Old Style"/>
          <w:color w:val="000000"/>
          <w:u w:val="single"/>
        </w:rPr>
      </w:pPr>
      <w:r w:rsidRPr="00197778">
        <w:rPr>
          <w:rFonts w:ascii="Bookman Old Style" w:hAnsi="Bookman Old Style"/>
          <w:color w:val="000000"/>
          <w:u w:val="single"/>
        </w:rPr>
        <w:t>Заместитель заведуюшей по АХР Грязева Н.А. – член комиссии</w:t>
      </w:r>
    </w:p>
    <w:p w14:paraId="18049C1A" w14:textId="77777777" w:rsidR="00197778" w:rsidRPr="00197778" w:rsidRDefault="00197778" w:rsidP="00197778">
      <w:pPr>
        <w:numPr>
          <w:ilvl w:val="0"/>
          <w:numId w:val="4"/>
        </w:numPr>
        <w:spacing w:after="200" w:line="276" w:lineRule="auto"/>
        <w:ind w:firstLine="567"/>
        <w:contextualSpacing/>
        <w:jc w:val="both"/>
        <w:rPr>
          <w:rFonts w:ascii="Bookman Old Style" w:hAnsi="Bookman Old Style"/>
          <w:color w:val="000000"/>
          <w:u w:val="single"/>
        </w:rPr>
      </w:pPr>
      <w:r w:rsidRPr="00197778">
        <w:rPr>
          <w:rFonts w:ascii="Bookman Old Style" w:hAnsi="Bookman Old Style"/>
          <w:color w:val="000000"/>
          <w:u w:val="single"/>
        </w:rPr>
        <w:t>Заведующая хозяйством Важенина Е.В. – член комиссии</w:t>
      </w:r>
    </w:p>
    <w:p w14:paraId="03E5526A" w14:textId="77777777" w:rsidR="00197778" w:rsidRPr="00197778" w:rsidRDefault="00197778" w:rsidP="00197778">
      <w:pPr>
        <w:numPr>
          <w:ilvl w:val="0"/>
          <w:numId w:val="4"/>
        </w:numPr>
        <w:spacing w:after="200" w:line="276" w:lineRule="auto"/>
        <w:ind w:firstLine="567"/>
        <w:contextualSpacing/>
        <w:jc w:val="both"/>
        <w:rPr>
          <w:rFonts w:ascii="Bookman Old Style" w:hAnsi="Bookman Old Style"/>
          <w:color w:val="000000"/>
          <w:u w:val="single"/>
        </w:rPr>
      </w:pPr>
      <w:r w:rsidRPr="00197778">
        <w:rPr>
          <w:rFonts w:ascii="Bookman Old Style" w:hAnsi="Bookman Old Style"/>
          <w:color w:val="000000"/>
          <w:u w:val="single"/>
        </w:rPr>
        <w:t>Инструктор по физической культуре Зибенгар Е.В. – член комиссии</w:t>
      </w:r>
    </w:p>
    <w:p w14:paraId="0F974C21" w14:textId="77777777" w:rsidR="00DF6948" w:rsidRDefault="00DF6948" w:rsidP="00F15D1A">
      <w:pPr>
        <w:ind w:firstLine="567"/>
        <w:jc w:val="both"/>
        <w:rPr>
          <w:rFonts w:ascii="Bookman Old Style" w:hAnsi="Bookman Old Style"/>
          <w:color w:val="000000"/>
        </w:rPr>
      </w:pPr>
    </w:p>
    <w:p w14:paraId="3A505A7E" w14:textId="77777777" w:rsidR="008A080C" w:rsidRDefault="00DF6948" w:rsidP="00F15D1A">
      <w:pPr>
        <w:ind w:firstLine="567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С</w:t>
      </w:r>
      <w:r w:rsidR="00605E7B" w:rsidRPr="00EF7282">
        <w:rPr>
          <w:rFonts w:ascii="Bookman Old Style" w:hAnsi="Bookman Old Style"/>
          <w:color w:val="000000"/>
        </w:rPr>
        <w:t>оставила настоящий акт в том, что:</w:t>
      </w:r>
    </w:p>
    <w:p w14:paraId="37AC58B5" w14:textId="77777777" w:rsidR="00DF6948" w:rsidRPr="00EF7282" w:rsidRDefault="00DF6948" w:rsidP="00F15D1A">
      <w:pPr>
        <w:ind w:firstLine="567"/>
        <w:jc w:val="both"/>
        <w:rPr>
          <w:rFonts w:ascii="Bookman Old Style" w:hAnsi="Bookman Old Style"/>
          <w:color w:val="000000"/>
        </w:rPr>
      </w:pPr>
    </w:p>
    <w:p w14:paraId="69D3F5C9" w14:textId="77777777" w:rsidR="005E13E1" w:rsidRPr="00EF7282" w:rsidRDefault="008A080C" w:rsidP="00F15D1A">
      <w:pPr>
        <w:ind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 xml:space="preserve">В </w:t>
      </w:r>
      <w:r w:rsidR="00C8028D" w:rsidRPr="00EF7282">
        <w:rPr>
          <w:rFonts w:ascii="Bookman Old Style" w:hAnsi="Bookman Old Style"/>
          <w:color w:val="000000"/>
        </w:rPr>
        <w:t>физкультурном зале</w:t>
      </w:r>
      <w:r w:rsidR="00140561" w:rsidRPr="00EF7282">
        <w:rPr>
          <w:rFonts w:ascii="Bookman Old Style" w:hAnsi="Bookman Old Style"/>
          <w:color w:val="000000"/>
        </w:rPr>
        <w:t xml:space="preserve"> и на </w:t>
      </w:r>
      <w:r w:rsidR="00C8028D" w:rsidRPr="00EF7282">
        <w:rPr>
          <w:rFonts w:ascii="Bookman Old Style" w:hAnsi="Bookman Old Style"/>
          <w:color w:val="000000"/>
        </w:rPr>
        <w:t>площадках</w:t>
      </w:r>
      <w:r w:rsidRPr="00EF7282">
        <w:rPr>
          <w:rFonts w:ascii="Bookman Old Style" w:hAnsi="Bookman Old Style"/>
          <w:color w:val="000000"/>
        </w:rPr>
        <w:t xml:space="preserve"> </w:t>
      </w:r>
      <w:r w:rsidR="00A903CC">
        <w:rPr>
          <w:rFonts w:ascii="Bookman Old Style" w:hAnsi="Bookman Old Style"/>
          <w:color w:val="000000"/>
        </w:rPr>
        <w:t>МА</w:t>
      </w:r>
      <w:r w:rsidR="00140561" w:rsidRPr="00EF7282">
        <w:rPr>
          <w:rFonts w:ascii="Bookman Old Style" w:hAnsi="Bookman Old Style"/>
          <w:color w:val="000000"/>
        </w:rPr>
        <w:t>Д</w:t>
      </w:r>
      <w:r w:rsidRPr="00EF7282">
        <w:rPr>
          <w:rFonts w:ascii="Bookman Old Style" w:hAnsi="Bookman Old Style"/>
          <w:color w:val="000000"/>
        </w:rPr>
        <w:t>ОУ</w:t>
      </w:r>
      <w:r w:rsidR="00A903CC">
        <w:rPr>
          <w:rFonts w:ascii="Bookman Old Style" w:hAnsi="Bookman Old Style"/>
          <w:color w:val="000000"/>
        </w:rPr>
        <w:t xml:space="preserve"> №2 по адресу: г.Сысерть, мкр «Новый», №36</w:t>
      </w:r>
      <w:r w:rsidRPr="00EF7282">
        <w:rPr>
          <w:rFonts w:ascii="Bookman Old Style" w:hAnsi="Bookman Old Style"/>
          <w:color w:val="000000"/>
        </w:rPr>
        <w:t xml:space="preserve"> </w:t>
      </w:r>
      <w:r w:rsidR="00C8028D" w:rsidRPr="00EF7282">
        <w:rPr>
          <w:rFonts w:ascii="Bookman Old Style" w:hAnsi="Bookman Old Style"/>
          <w:color w:val="000000"/>
        </w:rPr>
        <w:t xml:space="preserve">спортивное оборудование </w:t>
      </w:r>
      <w:r w:rsidRPr="00EF7282">
        <w:rPr>
          <w:rFonts w:ascii="Bookman Old Style" w:hAnsi="Bookman Old Style"/>
          <w:color w:val="000000"/>
        </w:rPr>
        <w:t xml:space="preserve">для проведения занятий </w:t>
      </w:r>
      <w:r w:rsidR="00140561" w:rsidRPr="00EF7282">
        <w:rPr>
          <w:rFonts w:ascii="Bookman Old Style" w:hAnsi="Bookman Old Style"/>
          <w:color w:val="000000"/>
        </w:rPr>
        <w:t>и прогулок</w:t>
      </w:r>
      <w:r w:rsidR="00C8028D" w:rsidRPr="00EF7282">
        <w:rPr>
          <w:rFonts w:ascii="Bookman Old Style" w:hAnsi="Bookman Old Style"/>
          <w:color w:val="000000"/>
        </w:rPr>
        <w:t xml:space="preserve"> подлежи</w:t>
      </w:r>
      <w:r w:rsidR="00A903CC">
        <w:rPr>
          <w:rFonts w:ascii="Bookman Old Style" w:hAnsi="Bookman Old Style"/>
          <w:color w:val="000000"/>
        </w:rPr>
        <w:t xml:space="preserve"> </w:t>
      </w:r>
      <w:r w:rsidR="00452FFE" w:rsidRPr="00EF7282">
        <w:rPr>
          <w:rFonts w:ascii="Bookman Old Style" w:hAnsi="Bookman Old Style"/>
          <w:color w:val="000000"/>
        </w:rPr>
        <w:t xml:space="preserve">визуальному осмотру и </w:t>
      </w:r>
      <w:r w:rsidR="00C8028D" w:rsidRPr="00EF7282">
        <w:rPr>
          <w:rFonts w:ascii="Bookman Old Style" w:hAnsi="Bookman Old Style"/>
          <w:color w:val="000000"/>
        </w:rPr>
        <w:t>испытанию</w:t>
      </w:r>
      <w:r w:rsidR="00452FFE" w:rsidRPr="00EF7282">
        <w:rPr>
          <w:rFonts w:ascii="Bookman Old Style" w:hAnsi="Bookman Old Style"/>
          <w:color w:val="000000"/>
        </w:rPr>
        <w:t xml:space="preserve"> под нагрузкой</w:t>
      </w:r>
      <w:r w:rsidR="00C8028D" w:rsidRPr="00EF7282">
        <w:rPr>
          <w:rFonts w:ascii="Bookman Old Style" w:hAnsi="Bookman Old Style"/>
          <w:color w:val="000000"/>
        </w:rPr>
        <w:t>:</w:t>
      </w:r>
    </w:p>
    <w:p w14:paraId="03891EA7" w14:textId="77777777" w:rsidR="00452FFE" w:rsidRPr="00F15D1A" w:rsidRDefault="00452FFE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 xml:space="preserve">шведская стенка </w:t>
      </w:r>
      <w:r w:rsidR="00F15D1A">
        <w:rPr>
          <w:rFonts w:ascii="Bookman Old Style" w:hAnsi="Bookman Old Style"/>
          <w:color w:val="000000"/>
        </w:rPr>
        <w:t>4</w:t>
      </w:r>
      <w:r w:rsidRPr="00EF7282">
        <w:rPr>
          <w:rFonts w:ascii="Bookman Old Style" w:hAnsi="Bookman Old Style"/>
          <w:color w:val="000000"/>
        </w:rPr>
        <w:t xml:space="preserve"> шт.,</w:t>
      </w:r>
      <w:r w:rsidR="00F15D1A">
        <w:rPr>
          <w:rFonts w:ascii="Bookman Old Style" w:hAnsi="Bookman Old Style"/>
          <w:color w:val="000000"/>
        </w:rPr>
        <w:t xml:space="preserve"> </w:t>
      </w:r>
      <w:r w:rsidRPr="00F15D1A">
        <w:rPr>
          <w:rFonts w:ascii="Bookman Old Style" w:hAnsi="Bookman Old Style"/>
        </w:rPr>
        <w:t xml:space="preserve">каждая перекладина находилась под нагрузкой </w:t>
      </w:r>
      <w:smartTag w:uri="urn:schemas-microsoft-com:office:smarttags" w:element="metricconverter">
        <w:smartTagPr>
          <w:attr w:name="ProductID" w:val="120 кг"/>
        </w:smartTagPr>
        <w:r w:rsidRPr="00F15D1A">
          <w:rPr>
            <w:rFonts w:ascii="Bookman Old Style" w:hAnsi="Bookman Old Style"/>
          </w:rPr>
          <w:t>120 кг</w:t>
        </w:r>
      </w:smartTag>
      <w:r w:rsidRPr="00F15D1A">
        <w:rPr>
          <w:rFonts w:ascii="Bookman Old Style" w:hAnsi="Bookman Old Style"/>
        </w:rPr>
        <w:t>, приложенной под углом 60 градусов</w:t>
      </w:r>
    </w:p>
    <w:p w14:paraId="3E699F18" w14:textId="77777777" w:rsidR="005E13E1" w:rsidRPr="00F15D1A" w:rsidRDefault="00F15D1A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F15D1A">
        <w:rPr>
          <w:rFonts w:ascii="Bookman Old Style" w:hAnsi="Bookman Old Style"/>
          <w:color w:val="000000"/>
        </w:rPr>
        <w:t>наклонные доски 5 шт,</w:t>
      </w:r>
      <w:r>
        <w:rPr>
          <w:rFonts w:ascii="Bookman Old Style" w:hAnsi="Bookman Old Style"/>
          <w:color w:val="000000"/>
        </w:rPr>
        <w:t xml:space="preserve"> </w:t>
      </w:r>
      <w:r w:rsidR="00452FFE" w:rsidRPr="00F15D1A">
        <w:rPr>
          <w:rFonts w:ascii="Bookman Old Style" w:hAnsi="Bookman Old Style"/>
          <w:color w:val="000000"/>
        </w:rPr>
        <w:t>под нагрузкой 160 кг, приложенной под углом  60 градусов.</w:t>
      </w:r>
      <w:r w:rsidR="005E13E1" w:rsidRPr="00F15D1A">
        <w:rPr>
          <w:rFonts w:ascii="Bookman Old Style" w:hAnsi="Bookman Old Style"/>
          <w:color w:val="000000"/>
        </w:rPr>
        <w:t xml:space="preserve"> </w:t>
      </w:r>
    </w:p>
    <w:p w14:paraId="75093EEC" w14:textId="77777777" w:rsidR="00452FFE" w:rsidRPr="00F15D1A" w:rsidRDefault="005E13E1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F15D1A">
        <w:rPr>
          <w:rFonts w:ascii="Bookman Old Style" w:hAnsi="Bookman Old Style"/>
          <w:color w:val="000000"/>
        </w:rPr>
        <w:t xml:space="preserve">наклонная лестница </w:t>
      </w:r>
      <w:r w:rsidR="00F15D1A" w:rsidRPr="00F15D1A">
        <w:rPr>
          <w:rFonts w:ascii="Bookman Old Style" w:hAnsi="Bookman Old Style"/>
          <w:color w:val="000000"/>
        </w:rPr>
        <w:t>4</w:t>
      </w:r>
      <w:r w:rsidRPr="00F15D1A">
        <w:rPr>
          <w:rFonts w:ascii="Bookman Old Style" w:hAnsi="Bookman Old Style"/>
          <w:color w:val="000000"/>
        </w:rPr>
        <w:t xml:space="preserve"> шт., </w:t>
      </w:r>
      <w:r w:rsidR="00452FFE" w:rsidRPr="00F15D1A">
        <w:rPr>
          <w:rFonts w:ascii="Bookman Old Style" w:hAnsi="Bookman Old Style"/>
          <w:color w:val="000000"/>
        </w:rPr>
        <w:t>под нагрузкой 160 кг, приложенной под углом 60 градусов.</w:t>
      </w:r>
    </w:p>
    <w:p w14:paraId="7EBFD074" w14:textId="77777777" w:rsidR="00452FFE" w:rsidRPr="00F15D1A" w:rsidRDefault="005E13E1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 xml:space="preserve">гимнастические скамейки </w:t>
      </w:r>
      <w:r w:rsidR="00F15D1A">
        <w:rPr>
          <w:rFonts w:ascii="Bookman Old Style" w:hAnsi="Bookman Old Style"/>
          <w:color w:val="000000"/>
        </w:rPr>
        <w:t>8</w:t>
      </w:r>
      <w:r w:rsidRPr="00EF7282">
        <w:rPr>
          <w:rFonts w:ascii="Bookman Old Style" w:hAnsi="Bookman Old Style"/>
          <w:color w:val="000000"/>
        </w:rPr>
        <w:t xml:space="preserve"> шт., </w:t>
      </w:r>
      <w:r w:rsidR="00452FFE" w:rsidRPr="00F15D1A">
        <w:rPr>
          <w:rFonts w:ascii="Bookman Old Style" w:hAnsi="Bookman Old Style"/>
          <w:color w:val="000000"/>
        </w:rPr>
        <w:t>под нагрузкой 240 кг</w:t>
      </w:r>
    </w:p>
    <w:p w14:paraId="1FACE190" w14:textId="77777777" w:rsidR="00452FFE" w:rsidRPr="00F15D1A" w:rsidRDefault="00F15D1A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батут индивидуальный</w:t>
      </w:r>
      <w:r w:rsidR="005E13E1" w:rsidRPr="00EF7282">
        <w:rPr>
          <w:rFonts w:ascii="Bookman Old Style" w:hAnsi="Bookman Old Style"/>
          <w:color w:val="000000"/>
        </w:rPr>
        <w:t>,</w:t>
      </w:r>
      <w:r>
        <w:rPr>
          <w:rFonts w:ascii="Bookman Old Style" w:hAnsi="Bookman Old Style"/>
          <w:color w:val="000000"/>
        </w:rPr>
        <w:t xml:space="preserve"> </w:t>
      </w:r>
      <w:r w:rsidR="00452FFE" w:rsidRPr="00F15D1A">
        <w:rPr>
          <w:rFonts w:ascii="Bookman Old Style" w:hAnsi="Bookman Old Style"/>
          <w:color w:val="000000"/>
        </w:rPr>
        <w:t>под нагрузкой 160 кг</w:t>
      </w:r>
    </w:p>
    <w:p w14:paraId="465608AF" w14:textId="77777777" w:rsidR="00452FFE" w:rsidRPr="00F15D1A" w:rsidRDefault="005E13E1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 xml:space="preserve">тренажеры («бегущая по волнам», «гребля», силовой, велотренажер), </w:t>
      </w:r>
      <w:r w:rsidR="00452FFE" w:rsidRPr="00F15D1A">
        <w:rPr>
          <w:rFonts w:ascii="Bookman Old Style" w:hAnsi="Bookman Old Style"/>
        </w:rPr>
        <w:t>к тренажерам применена максимальная нагрузка.</w:t>
      </w:r>
    </w:p>
    <w:p w14:paraId="6D980454" w14:textId="77777777" w:rsidR="00452FFE" w:rsidRPr="00F15D1A" w:rsidRDefault="005E13E1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>туннель для пролезания 1 шт.</w:t>
      </w:r>
      <w:r w:rsidR="00452FFE" w:rsidRPr="00F15D1A">
        <w:rPr>
          <w:rFonts w:ascii="Bookman Old Style" w:hAnsi="Bookman Old Style"/>
          <w:color w:val="000000"/>
        </w:rPr>
        <w:t>к туннелю применена максимальная нагрузка.</w:t>
      </w:r>
    </w:p>
    <w:p w14:paraId="7BEAF3C9" w14:textId="77777777" w:rsidR="00C8028D" w:rsidRPr="00F15D1A" w:rsidRDefault="00452FFE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>н</w:t>
      </w:r>
      <w:r w:rsidR="005E13E1" w:rsidRPr="00EF7282">
        <w:rPr>
          <w:rFonts w:ascii="Bookman Old Style" w:hAnsi="Bookman Old Style"/>
          <w:color w:val="000000"/>
        </w:rPr>
        <w:t xml:space="preserve">авешиваемые баскетбольные кольца </w:t>
      </w:r>
      <w:r w:rsidR="00F15D1A">
        <w:rPr>
          <w:rFonts w:ascii="Bookman Old Style" w:hAnsi="Bookman Old Style"/>
          <w:color w:val="000000"/>
        </w:rPr>
        <w:t>1</w:t>
      </w:r>
      <w:r w:rsidR="005E13E1" w:rsidRPr="00EF7282">
        <w:rPr>
          <w:rFonts w:ascii="Bookman Old Style" w:hAnsi="Bookman Old Style"/>
          <w:color w:val="000000"/>
        </w:rPr>
        <w:t xml:space="preserve"> шт.</w:t>
      </w:r>
      <w:r w:rsidR="00F15D1A">
        <w:rPr>
          <w:rFonts w:ascii="Bookman Old Style" w:hAnsi="Bookman Old Style"/>
          <w:color w:val="000000"/>
        </w:rPr>
        <w:t xml:space="preserve"> </w:t>
      </w:r>
      <w:r w:rsidRPr="00F15D1A">
        <w:rPr>
          <w:rFonts w:ascii="Bookman Old Style" w:hAnsi="Bookman Old Style"/>
        </w:rPr>
        <w:t>визуальный осмотр крепежа колец и крепежа к стенке</w:t>
      </w:r>
    </w:p>
    <w:p w14:paraId="7F976E29" w14:textId="77777777" w:rsidR="00C8028D" w:rsidRPr="00F15D1A" w:rsidRDefault="00452FFE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>с</w:t>
      </w:r>
      <w:r w:rsidR="005E13E1" w:rsidRPr="00EF7282">
        <w:rPr>
          <w:rFonts w:ascii="Bookman Old Style" w:hAnsi="Bookman Old Style"/>
          <w:color w:val="000000"/>
        </w:rPr>
        <w:t xml:space="preserve">тационарные баскетбольные кольца </w:t>
      </w:r>
      <w:r w:rsidR="00F15D1A">
        <w:rPr>
          <w:rFonts w:ascii="Bookman Old Style" w:hAnsi="Bookman Old Style"/>
          <w:color w:val="000000"/>
        </w:rPr>
        <w:t>1</w:t>
      </w:r>
      <w:r w:rsidR="005E13E1" w:rsidRPr="00EF7282">
        <w:rPr>
          <w:rFonts w:ascii="Bookman Old Style" w:hAnsi="Bookman Old Style"/>
          <w:color w:val="000000"/>
        </w:rPr>
        <w:t xml:space="preserve"> шт.</w:t>
      </w:r>
      <w:r w:rsidR="00F15D1A">
        <w:rPr>
          <w:rFonts w:ascii="Bookman Old Style" w:hAnsi="Bookman Old Style"/>
          <w:color w:val="000000"/>
        </w:rPr>
        <w:t xml:space="preserve"> </w:t>
      </w:r>
      <w:r w:rsidRPr="00F15D1A">
        <w:rPr>
          <w:rFonts w:ascii="Bookman Old Style" w:hAnsi="Bookman Old Style"/>
        </w:rPr>
        <w:t>визуальный осмотр крепежа колец и стойки под нагрузкой.</w:t>
      </w:r>
    </w:p>
    <w:p w14:paraId="6F6A1CBE" w14:textId="77777777" w:rsidR="00F15D1A" w:rsidRPr="00F15D1A" w:rsidRDefault="00F15D1A" w:rsidP="00F15D1A">
      <w:pPr>
        <w:pStyle w:val="a3"/>
        <w:numPr>
          <w:ilvl w:val="0"/>
          <w:numId w:val="6"/>
        </w:numPr>
        <w:ind w:left="0" w:firstLine="567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>Мягкое спортивное оборудование визуальный осмотр</w:t>
      </w:r>
    </w:p>
    <w:p w14:paraId="54DD9CFC" w14:textId="77777777" w:rsidR="00452FFE" w:rsidRPr="00EF7282" w:rsidRDefault="00452FFE" w:rsidP="00F15D1A">
      <w:pPr>
        <w:ind w:firstLine="567"/>
        <w:jc w:val="both"/>
        <w:rPr>
          <w:rFonts w:ascii="Bookman Old Style" w:hAnsi="Bookman Old Style"/>
        </w:rPr>
      </w:pPr>
      <w:r w:rsidRPr="00EF7282">
        <w:rPr>
          <w:rFonts w:ascii="Bookman Old Style" w:hAnsi="Bookman Old Style"/>
        </w:rPr>
        <w:t>Заключение:</w:t>
      </w:r>
    </w:p>
    <w:p w14:paraId="54DC420B" w14:textId="77777777" w:rsidR="00452FFE" w:rsidRPr="00EF7282" w:rsidRDefault="00452FFE" w:rsidP="00F15D1A">
      <w:pPr>
        <w:pStyle w:val="a3"/>
        <w:numPr>
          <w:ilvl w:val="0"/>
          <w:numId w:val="9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>После снятия нагрузки повреждения и смещения не обнаружены</w:t>
      </w:r>
      <w:r w:rsidRPr="00EF7282">
        <w:rPr>
          <w:rFonts w:ascii="Bookman Old Style" w:hAnsi="Bookman Old Style"/>
        </w:rPr>
        <w:t>, крепёжи надежно закреплены,</w:t>
      </w:r>
      <w:r w:rsidRPr="00EF7282">
        <w:rPr>
          <w:rFonts w:ascii="Bookman Old Style" w:hAnsi="Bookman Old Style"/>
          <w:color w:val="4C4C4C"/>
        </w:rPr>
        <w:t xml:space="preserve"> </w:t>
      </w:r>
      <w:r w:rsidRPr="00EF7282">
        <w:rPr>
          <w:rFonts w:ascii="Bookman Old Style" w:hAnsi="Bookman Old Style"/>
        </w:rPr>
        <w:t>гимнастические снаряды не имеют в узлах и сочленениях люфтов, качаний, прогибов, детали крепления (гайки, винты) надежно завинчены.</w:t>
      </w:r>
    </w:p>
    <w:p w14:paraId="20DE7950" w14:textId="77777777" w:rsidR="00F15D1A" w:rsidRDefault="00452FFE" w:rsidP="00F15D1A">
      <w:pPr>
        <w:pStyle w:val="a3"/>
        <w:numPr>
          <w:ilvl w:val="0"/>
          <w:numId w:val="9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EF7282">
        <w:rPr>
          <w:rFonts w:ascii="Bookman Old Style" w:hAnsi="Bookman Old Style"/>
          <w:color w:val="000000"/>
        </w:rPr>
        <w:t>Прогибы гимнастических снарядов соответствуют установленным правилам занятий по физкультуре и спорту (1979 г.) нормам.</w:t>
      </w:r>
    </w:p>
    <w:p w14:paraId="11E0B953" w14:textId="77777777" w:rsidR="00452FFE" w:rsidRPr="00F15D1A" w:rsidRDefault="00452FFE" w:rsidP="00F15D1A">
      <w:pPr>
        <w:pStyle w:val="a3"/>
        <w:numPr>
          <w:ilvl w:val="0"/>
          <w:numId w:val="9"/>
        </w:numPr>
        <w:ind w:left="0" w:firstLine="567"/>
        <w:jc w:val="both"/>
        <w:rPr>
          <w:rFonts w:ascii="Bookman Old Style" w:hAnsi="Bookman Old Style"/>
          <w:color w:val="000000"/>
        </w:rPr>
      </w:pPr>
      <w:r w:rsidRPr="00F15D1A">
        <w:rPr>
          <w:rFonts w:ascii="Bookman Old Style" w:hAnsi="Bookman Old Style"/>
          <w:color w:val="000000"/>
        </w:rPr>
        <w:t>Занятия на спо</w:t>
      </w:r>
      <w:r w:rsidR="00F15D1A" w:rsidRPr="00F15D1A">
        <w:rPr>
          <w:rFonts w:ascii="Bookman Old Style" w:hAnsi="Bookman Old Style"/>
          <w:color w:val="000000"/>
        </w:rPr>
        <w:t xml:space="preserve">ртивных снарядах и оборудовании </w:t>
      </w:r>
      <w:r w:rsidR="00F15D1A">
        <w:rPr>
          <w:rFonts w:ascii="Bookman Old Style" w:hAnsi="Bookman Old Style"/>
          <w:color w:val="000000"/>
        </w:rPr>
        <w:t>разрешаются и угрозы не представляют.</w:t>
      </w:r>
    </w:p>
    <w:p w14:paraId="75324EA9" w14:textId="77777777" w:rsidR="002500B9" w:rsidRPr="00EF7282" w:rsidRDefault="002500B9" w:rsidP="00D27B31">
      <w:pPr>
        <w:rPr>
          <w:rFonts w:ascii="Bookman Old Style" w:hAnsi="Bookman Old Style"/>
        </w:rPr>
      </w:pPr>
    </w:p>
    <w:p w14:paraId="26009B5D" w14:textId="77777777" w:rsidR="002500B9" w:rsidRPr="00EF7282" w:rsidRDefault="00452FFE" w:rsidP="00D27B31">
      <w:pPr>
        <w:jc w:val="right"/>
        <w:rPr>
          <w:rFonts w:ascii="Bookman Old Style" w:hAnsi="Bookman Old Style"/>
        </w:rPr>
      </w:pPr>
      <w:r w:rsidRPr="00EF7282">
        <w:rPr>
          <w:rFonts w:ascii="Bookman Old Style" w:hAnsi="Bookman Old Style"/>
        </w:rPr>
        <w:t>Председатель комиссии_______________</w:t>
      </w:r>
      <w:r w:rsidR="00DF6948">
        <w:rPr>
          <w:rFonts w:ascii="Bookman Old Style" w:hAnsi="Bookman Old Style"/>
        </w:rPr>
        <w:t>И.А. Кадникова</w:t>
      </w:r>
    </w:p>
    <w:p w14:paraId="0054FCE8" w14:textId="77777777" w:rsidR="00452FFE" w:rsidRPr="00EF7282" w:rsidRDefault="00452FFE" w:rsidP="00D27B31">
      <w:pPr>
        <w:jc w:val="right"/>
        <w:rPr>
          <w:rFonts w:ascii="Bookman Old Style" w:hAnsi="Bookman Old Style"/>
        </w:rPr>
      </w:pPr>
      <w:r w:rsidRPr="00EF7282">
        <w:rPr>
          <w:rFonts w:ascii="Bookman Old Style" w:hAnsi="Bookman Old Style"/>
        </w:rPr>
        <w:lastRenderedPageBreak/>
        <w:t>Члены комиссии__________________</w:t>
      </w:r>
      <w:r w:rsidR="00DF6948">
        <w:rPr>
          <w:rFonts w:ascii="Bookman Old Style" w:hAnsi="Bookman Old Style"/>
        </w:rPr>
        <w:t>М.Ю. Чадова</w:t>
      </w:r>
    </w:p>
    <w:p w14:paraId="5776F3A5" w14:textId="77777777" w:rsidR="00452FFE" w:rsidRPr="00EF7282" w:rsidRDefault="00452FFE" w:rsidP="00D27B31">
      <w:pPr>
        <w:jc w:val="right"/>
        <w:rPr>
          <w:rFonts w:ascii="Bookman Old Style" w:hAnsi="Bookman Old Style"/>
        </w:rPr>
      </w:pPr>
      <w:r w:rsidRPr="00EF7282">
        <w:rPr>
          <w:rFonts w:ascii="Bookman Old Style" w:hAnsi="Bookman Old Style"/>
        </w:rPr>
        <w:t>__________________</w:t>
      </w:r>
      <w:r w:rsidR="00DF6948">
        <w:rPr>
          <w:rFonts w:ascii="Bookman Old Style" w:hAnsi="Bookman Old Style"/>
        </w:rPr>
        <w:t>Е.В. Важенина</w:t>
      </w:r>
      <w:r w:rsidR="00291BEA" w:rsidRPr="00EF7282">
        <w:rPr>
          <w:rFonts w:ascii="Bookman Old Style" w:hAnsi="Bookman Old Style"/>
        </w:rPr>
        <w:t xml:space="preserve"> </w:t>
      </w:r>
    </w:p>
    <w:p w14:paraId="096DF6F5" w14:textId="77777777" w:rsidR="00452FFE" w:rsidRDefault="00452FFE" w:rsidP="00D27B31">
      <w:pPr>
        <w:jc w:val="right"/>
        <w:rPr>
          <w:sz w:val="28"/>
          <w:szCs w:val="28"/>
        </w:rPr>
      </w:pPr>
    </w:p>
    <w:p w14:paraId="5AA7DA16" w14:textId="77777777" w:rsidR="00452FFE" w:rsidRPr="00DF6948" w:rsidRDefault="00C36FB1" w:rsidP="00D27B31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25.08.201</w:t>
      </w:r>
      <w:r w:rsidR="00A903CC">
        <w:rPr>
          <w:rFonts w:ascii="Bookman Old Style" w:hAnsi="Bookman Old Style"/>
        </w:rPr>
        <w:t>6</w:t>
      </w:r>
      <w:r w:rsidR="00DF6948" w:rsidRPr="00DF6948">
        <w:rPr>
          <w:rFonts w:ascii="Bookman Old Style" w:hAnsi="Bookman Old Style"/>
        </w:rPr>
        <w:t xml:space="preserve"> год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937A82" w14:paraId="17FBF8C2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746669F6" w14:textId="77777777" w:rsidR="00937A82" w:rsidRDefault="0000000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37A82" w14:paraId="0F7E2BD5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3882DDA7" w14:textId="77777777" w:rsidR="00937A82" w:rsidRDefault="00000000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37A82" w14:paraId="6875516C" w14:textId="77777777">
        <w:trPr>
          <w:jc w:val="center"/>
        </w:trPr>
        <w:tc>
          <w:tcPr>
            <w:tcW w:w="0" w:type="auto"/>
          </w:tcPr>
          <w:p w14:paraId="76644DE3" w14:textId="77777777" w:rsidR="00937A82" w:rsidRDefault="00000000">
            <w:r>
              <w:t>Сертификат</w:t>
            </w:r>
          </w:p>
        </w:tc>
        <w:tc>
          <w:tcPr>
            <w:tcW w:w="0" w:type="auto"/>
          </w:tcPr>
          <w:p w14:paraId="010CF08F" w14:textId="77777777" w:rsidR="00937A82" w:rsidRDefault="00000000">
            <w:r>
              <w:t>603332450510203670830559428146817986133868575873</w:t>
            </w:r>
          </w:p>
        </w:tc>
      </w:tr>
      <w:tr w:rsidR="00937A82" w14:paraId="42A3C718" w14:textId="77777777">
        <w:trPr>
          <w:jc w:val="center"/>
        </w:trPr>
        <w:tc>
          <w:tcPr>
            <w:tcW w:w="0" w:type="auto"/>
          </w:tcPr>
          <w:p w14:paraId="77C19445" w14:textId="77777777" w:rsidR="00937A82" w:rsidRDefault="00000000">
            <w:r>
              <w:t>Владелец</w:t>
            </w:r>
          </w:p>
        </w:tc>
        <w:tc>
          <w:tcPr>
            <w:tcW w:w="0" w:type="auto"/>
          </w:tcPr>
          <w:p w14:paraId="5861FFEB" w14:textId="77777777" w:rsidR="00937A82" w:rsidRDefault="00000000">
            <w:r>
              <w:t>Кадникова  Ирина  Александровна</w:t>
            </w:r>
          </w:p>
        </w:tc>
      </w:tr>
      <w:tr w:rsidR="00937A82" w14:paraId="57CAE3C0" w14:textId="77777777">
        <w:trPr>
          <w:jc w:val="center"/>
        </w:trPr>
        <w:tc>
          <w:tcPr>
            <w:tcW w:w="0" w:type="auto"/>
          </w:tcPr>
          <w:p w14:paraId="2019ACB4" w14:textId="77777777" w:rsidR="00937A82" w:rsidRDefault="00000000">
            <w:r>
              <w:t>Действителен</w:t>
            </w:r>
          </w:p>
        </w:tc>
        <w:tc>
          <w:tcPr>
            <w:tcW w:w="0" w:type="auto"/>
          </w:tcPr>
          <w:p w14:paraId="140325B9" w14:textId="77777777" w:rsidR="00937A82" w:rsidRDefault="00000000">
            <w:r>
              <w:t>С 02.03.2021 по 02.03.2022</w:t>
            </w:r>
          </w:p>
        </w:tc>
      </w:tr>
    </w:tbl>
    <w:p w14:paraId="1D9029C6" w14:textId="77777777" w:rsidR="009E5CDA" w:rsidRDefault="009E5CDA"/>
    <w:sectPr w:rsidR="009E5CDA" w:rsidSect="00452F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7734C"/>
    <w:multiLevelType w:val="hybridMultilevel"/>
    <w:tmpl w:val="EB14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93F"/>
    <w:multiLevelType w:val="hybridMultilevel"/>
    <w:tmpl w:val="6A105688"/>
    <w:lvl w:ilvl="0" w:tplc="755511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C760B"/>
    <w:multiLevelType w:val="hybridMultilevel"/>
    <w:tmpl w:val="69DC7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41BA7"/>
    <w:multiLevelType w:val="hybridMultilevel"/>
    <w:tmpl w:val="185268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51049D4"/>
    <w:multiLevelType w:val="hybridMultilevel"/>
    <w:tmpl w:val="080AA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E0E9F"/>
    <w:multiLevelType w:val="hybridMultilevel"/>
    <w:tmpl w:val="586805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2E5A6D"/>
    <w:multiLevelType w:val="hybridMultilevel"/>
    <w:tmpl w:val="A8ECD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D0E6A"/>
    <w:multiLevelType w:val="hybridMultilevel"/>
    <w:tmpl w:val="4DF40D6A"/>
    <w:lvl w:ilvl="0" w:tplc="43383065">
      <w:start w:val="1"/>
      <w:numFmt w:val="decimal"/>
      <w:lvlText w:val="%1."/>
      <w:lvlJc w:val="left"/>
      <w:pPr>
        <w:ind w:left="720" w:hanging="360"/>
      </w:pPr>
    </w:lvl>
    <w:lvl w:ilvl="1" w:tplc="43383065" w:tentative="1">
      <w:start w:val="1"/>
      <w:numFmt w:val="lowerLetter"/>
      <w:lvlText w:val="%2."/>
      <w:lvlJc w:val="left"/>
      <w:pPr>
        <w:ind w:left="1440" w:hanging="360"/>
      </w:pPr>
    </w:lvl>
    <w:lvl w:ilvl="2" w:tplc="43383065" w:tentative="1">
      <w:start w:val="1"/>
      <w:numFmt w:val="lowerRoman"/>
      <w:lvlText w:val="%3."/>
      <w:lvlJc w:val="right"/>
      <w:pPr>
        <w:ind w:left="2160" w:hanging="180"/>
      </w:pPr>
    </w:lvl>
    <w:lvl w:ilvl="3" w:tplc="43383065" w:tentative="1">
      <w:start w:val="1"/>
      <w:numFmt w:val="decimal"/>
      <w:lvlText w:val="%4."/>
      <w:lvlJc w:val="left"/>
      <w:pPr>
        <w:ind w:left="2880" w:hanging="360"/>
      </w:pPr>
    </w:lvl>
    <w:lvl w:ilvl="4" w:tplc="43383065" w:tentative="1">
      <w:start w:val="1"/>
      <w:numFmt w:val="lowerLetter"/>
      <w:lvlText w:val="%5."/>
      <w:lvlJc w:val="left"/>
      <w:pPr>
        <w:ind w:left="3600" w:hanging="360"/>
      </w:pPr>
    </w:lvl>
    <w:lvl w:ilvl="5" w:tplc="43383065" w:tentative="1">
      <w:start w:val="1"/>
      <w:numFmt w:val="lowerRoman"/>
      <w:lvlText w:val="%6."/>
      <w:lvlJc w:val="right"/>
      <w:pPr>
        <w:ind w:left="4320" w:hanging="180"/>
      </w:pPr>
    </w:lvl>
    <w:lvl w:ilvl="6" w:tplc="43383065" w:tentative="1">
      <w:start w:val="1"/>
      <w:numFmt w:val="decimal"/>
      <w:lvlText w:val="%7."/>
      <w:lvlJc w:val="left"/>
      <w:pPr>
        <w:ind w:left="5040" w:hanging="360"/>
      </w:pPr>
    </w:lvl>
    <w:lvl w:ilvl="7" w:tplc="43383065" w:tentative="1">
      <w:start w:val="1"/>
      <w:numFmt w:val="lowerLetter"/>
      <w:lvlText w:val="%8."/>
      <w:lvlJc w:val="left"/>
      <w:pPr>
        <w:ind w:left="5760" w:hanging="360"/>
      </w:pPr>
    </w:lvl>
    <w:lvl w:ilvl="8" w:tplc="433830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46855"/>
    <w:multiLevelType w:val="hybridMultilevel"/>
    <w:tmpl w:val="080AA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385675"/>
    <w:multiLevelType w:val="hybridMultilevel"/>
    <w:tmpl w:val="2244D2BA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796A3BBA"/>
    <w:multiLevelType w:val="hybridMultilevel"/>
    <w:tmpl w:val="352AE25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28317095">
    <w:abstractNumId w:val="4"/>
  </w:num>
  <w:num w:numId="2" w16cid:durableId="1360085557">
    <w:abstractNumId w:val="6"/>
  </w:num>
  <w:num w:numId="3" w16cid:durableId="2061443558">
    <w:abstractNumId w:val="3"/>
  </w:num>
  <w:num w:numId="4" w16cid:durableId="588080792">
    <w:abstractNumId w:val="0"/>
  </w:num>
  <w:num w:numId="5" w16cid:durableId="1621952398">
    <w:abstractNumId w:val="2"/>
  </w:num>
  <w:num w:numId="6" w16cid:durableId="977761938">
    <w:abstractNumId w:val="5"/>
  </w:num>
  <w:num w:numId="7" w16cid:durableId="986131579">
    <w:abstractNumId w:val="8"/>
  </w:num>
  <w:num w:numId="8" w16cid:durableId="1610626631">
    <w:abstractNumId w:val="10"/>
  </w:num>
  <w:num w:numId="9" w16cid:durableId="816724193">
    <w:abstractNumId w:val="9"/>
  </w:num>
  <w:num w:numId="10" w16cid:durableId="653293848">
    <w:abstractNumId w:val="1"/>
  </w:num>
  <w:num w:numId="11" w16cid:durableId="2015912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B3"/>
    <w:rsid w:val="00002CAF"/>
    <w:rsid w:val="00010861"/>
    <w:rsid w:val="00096FD7"/>
    <w:rsid w:val="00140561"/>
    <w:rsid w:val="00164ADC"/>
    <w:rsid w:val="00197778"/>
    <w:rsid w:val="002500B9"/>
    <w:rsid w:val="00291BEA"/>
    <w:rsid w:val="002B57C2"/>
    <w:rsid w:val="00376904"/>
    <w:rsid w:val="00391EEC"/>
    <w:rsid w:val="00452FFE"/>
    <w:rsid w:val="004D669C"/>
    <w:rsid w:val="005E13E1"/>
    <w:rsid w:val="00605E7B"/>
    <w:rsid w:val="00657C7B"/>
    <w:rsid w:val="008A080C"/>
    <w:rsid w:val="00937A82"/>
    <w:rsid w:val="009E5CDA"/>
    <w:rsid w:val="00A903CC"/>
    <w:rsid w:val="00C36FB1"/>
    <w:rsid w:val="00C8028D"/>
    <w:rsid w:val="00D27B31"/>
    <w:rsid w:val="00DE4935"/>
    <w:rsid w:val="00DF6948"/>
    <w:rsid w:val="00E863DA"/>
    <w:rsid w:val="00EF7282"/>
    <w:rsid w:val="00F15D1A"/>
    <w:rsid w:val="00F74EEC"/>
    <w:rsid w:val="00FC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44DF71"/>
  <w15:docId w15:val="{B8703520-9372-45F5-8EC0-3F7596E8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7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7B"/>
    <w:pPr>
      <w:ind w:left="720"/>
      <w:contextualSpacing/>
    </w:pPr>
  </w:style>
  <w:style w:type="paragraph" w:customStyle="1" w:styleId="headertext">
    <w:name w:val="headertext"/>
    <w:basedOn w:val="a"/>
    <w:rsid w:val="00F74EEC"/>
    <w:pPr>
      <w:spacing w:before="144" w:after="144" w:line="240" w:lineRule="atLeast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74EEC"/>
    <w:pPr>
      <w:spacing w:before="144" w:after="144" w:line="240" w:lineRule="atLeast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3243">
              <w:marLeft w:val="75"/>
              <w:marRight w:val="75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1" w:color="888888"/>
                <w:right w:val="single" w:sz="6" w:space="0" w:color="888888"/>
              </w:divBdr>
              <w:divsChild>
                <w:div w:id="12222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0486">
                              <w:marLeft w:val="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8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2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6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88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5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26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4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9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8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32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2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6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8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12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DEC76-A8A5-43B6-826F-97E8B615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шнуренко</dc:creator>
  <cp:lastModifiedBy>Пользователь</cp:lastModifiedBy>
  <cp:revision>2</cp:revision>
  <cp:lastPrinted>2016-08-23T03:28:00Z</cp:lastPrinted>
  <dcterms:created xsi:type="dcterms:W3CDTF">2026-07-21T03:48:00Z</dcterms:created>
  <dcterms:modified xsi:type="dcterms:W3CDTF">2026-07-21T03:48:00Z</dcterms:modified>
</cp:coreProperties>
</file>